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gridCol w:w="3948"/>
      </w:tblGrid>
      <w:tr w:rsidR="00E07EEA" w:rsidRPr="004E107D" w14:paraId="154F64AB" w14:textId="77777777" w:rsidTr="004E107D">
        <w:tc>
          <w:tcPr>
            <w:tcW w:w="4038" w:type="dxa"/>
          </w:tcPr>
          <w:p w14:paraId="624CB794" w14:textId="0C7A4A13" w:rsidR="004E107D" w:rsidRPr="004E107D" w:rsidRDefault="00E07EEA" w:rsidP="009E79F4">
            <w:pPr>
              <w:pStyle w:val="Heading1"/>
              <w:outlineLvl w:val="0"/>
              <w:rPr>
                <w:color w:val="auto"/>
              </w:rPr>
            </w:pPr>
            <w:r>
              <w:rPr>
                <w:noProof/>
                <w:color w:val="auto"/>
                <w:lang w:val="de-DE" w:eastAsia="de-DE"/>
              </w:rPr>
              <w:drawing>
                <wp:inline distT="0" distB="0" distL="0" distR="0" wp14:anchorId="4A786EAD" wp14:editId="6ACB5627">
                  <wp:extent cx="2438400" cy="172874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E 200_Holiday Mood.jpg"/>
                          <pic:cNvPicPr/>
                        </pic:nvPicPr>
                        <pic:blipFill>
                          <a:blip r:embed="rId11"/>
                          <a:stretch>
                            <a:fillRect/>
                          </a:stretch>
                        </pic:blipFill>
                        <pic:spPr>
                          <a:xfrm>
                            <a:off x="0" y="0"/>
                            <a:ext cx="2466554" cy="1748708"/>
                          </a:xfrm>
                          <a:prstGeom prst="rect">
                            <a:avLst/>
                          </a:prstGeom>
                        </pic:spPr>
                      </pic:pic>
                    </a:graphicData>
                  </a:graphic>
                </wp:inline>
              </w:drawing>
            </w:r>
          </w:p>
        </w:tc>
        <w:tc>
          <w:tcPr>
            <w:tcW w:w="3612" w:type="dxa"/>
          </w:tcPr>
          <w:p w14:paraId="342B81DB" w14:textId="59A9E62C" w:rsidR="004E107D" w:rsidRPr="004E107D" w:rsidRDefault="00E07EEA" w:rsidP="009E79F4">
            <w:pPr>
              <w:pStyle w:val="Heading1"/>
              <w:outlineLvl w:val="0"/>
              <w:rPr>
                <w:color w:val="auto"/>
              </w:rPr>
            </w:pPr>
            <w:r>
              <w:rPr>
                <w:noProof/>
                <w:color w:val="auto"/>
                <w:lang w:val="de-DE" w:eastAsia="de-DE"/>
              </w:rPr>
              <w:drawing>
                <wp:inline distT="0" distB="0" distL="0" distR="0" wp14:anchorId="65F01B18" wp14:editId="5D36794A">
                  <wp:extent cx="2438008" cy="1728470"/>
                  <wp:effectExtent l="0" t="0" r="635" b="5080"/>
                  <wp:docPr id="9" name="Grafik 9"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Sennheiser_XSW-D Portable Lavalier Set_Holiday Mood.jpg"/>
                          <pic:cNvPicPr/>
                        </pic:nvPicPr>
                        <pic:blipFill>
                          <a:blip r:embed="rId12"/>
                          <a:stretch>
                            <a:fillRect/>
                          </a:stretch>
                        </pic:blipFill>
                        <pic:spPr>
                          <a:xfrm>
                            <a:off x="0" y="0"/>
                            <a:ext cx="2450201" cy="1737115"/>
                          </a:xfrm>
                          <a:prstGeom prst="rect">
                            <a:avLst/>
                          </a:prstGeom>
                        </pic:spPr>
                      </pic:pic>
                    </a:graphicData>
                  </a:graphic>
                </wp:inline>
              </w:drawing>
            </w:r>
          </w:p>
        </w:tc>
      </w:tr>
    </w:tbl>
    <w:p w14:paraId="64BB6A37" w14:textId="77777777" w:rsidR="009E79F4" w:rsidRPr="009E79F4" w:rsidRDefault="009E79F4" w:rsidP="009E79F4">
      <w:pPr>
        <w:pStyle w:val="Heading1"/>
      </w:pPr>
      <w:r w:rsidRPr="009E79F4">
        <w:t>Delight the filmmaker in your life with the gift of outstanding audio</w:t>
      </w:r>
    </w:p>
    <w:p w14:paraId="36F94DC3" w14:textId="77777777" w:rsidR="00025057" w:rsidRPr="009E79F4" w:rsidRDefault="00025057" w:rsidP="009E79F4">
      <w:pPr>
        <w:rPr>
          <w:lang w:val="en-US"/>
        </w:rPr>
      </w:pPr>
    </w:p>
    <w:p w14:paraId="1F3A4CDC" w14:textId="6634304F" w:rsidR="009E79F4" w:rsidRPr="009E79F4" w:rsidRDefault="004564FE" w:rsidP="009E79F4">
      <w:pPr>
        <w:rPr>
          <w:lang w:val="en-US"/>
        </w:rPr>
      </w:pPr>
      <w:r>
        <w:rPr>
          <w:b/>
          <w:bCs/>
          <w:i/>
          <w:iCs/>
        </w:rPr>
        <w:t xml:space="preserve">Sydney, October </w:t>
      </w:r>
      <w:r w:rsidR="009E79F4" w:rsidRPr="00F40BDA">
        <w:rPr>
          <w:b/>
          <w:bCs/>
          <w:i/>
          <w:iCs/>
        </w:rPr>
        <w:t>2020</w:t>
      </w:r>
      <w:r w:rsidR="009E79F4" w:rsidRPr="00F40BDA">
        <w:rPr>
          <w:b/>
          <w:bCs/>
        </w:rPr>
        <w:t xml:space="preserve"> –</w:t>
      </w:r>
      <w:r w:rsidR="009E79F4" w:rsidRPr="00902BB3">
        <w:rPr>
          <w:b/>
          <w:bCs/>
        </w:rPr>
        <w:t xml:space="preserve"> </w:t>
      </w:r>
      <w:r w:rsidR="009E79F4" w:rsidRPr="009E79F4">
        <w:rPr>
          <w:b/>
          <w:bCs/>
        </w:rPr>
        <w:t>Can’t see what to buy for the filmmaker in your life? Forget 8K and 4K</w:t>
      </w:r>
      <w:r w:rsidR="00C00D64">
        <w:rPr>
          <w:b/>
          <w:bCs/>
        </w:rPr>
        <w:t>,</w:t>
      </w:r>
      <w:r w:rsidR="009E79F4" w:rsidRPr="009E79F4">
        <w:rPr>
          <w:b/>
          <w:bCs/>
        </w:rPr>
        <w:t xml:space="preserve"> or gizmos and gimbals, with even consumer cameras offering exceptional high</w:t>
      </w:r>
      <w:r w:rsidR="00F40BDA">
        <w:rPr>
          <w:b/>
          <w:bCs/>
        </w:rPr>
        <w:t>-</w:t>
      </w:r>
      <w:r w:rsidR="009E79F4" w:rsidRPr="009E79F4">
        <w:rPr>
          <w:b/>
          <w:bCs/>
        </w:rPr>
        <w:t xml:space="preserve">quality video, it’s what we </w:t>
      </w:r>
      <w:r w:rsidR="009E79F4" w:rsidRPr="00C00D64">
        <w:rPr>
          <w:b/>
          <w:bCs/>
          <w:i/>
        </w:rPr>
        <w:t>hear</w:t>
      </w:r>
      <w:r w:rsidR="009E79F4" w:rsidRPr="009E79F4">
        <w:rPr>
          <w:b/>
          <w:bCs/>
        </w:rPr>
        <w:t xml:space="preserve"> that adds a professional gloss of realism and impact to video content. No matter if they’re taking their first steps in vlogging or bringing broadcast</w:t>
      </w:r>
      <w:r w:rsidR="00F40BDA">
        <w:rPr>
          <w:b/>
          <w:bCs/>
        </w:rPr>
        <w:t>-</w:t>
      </w:r>
      <w:r w:rsidR="009E79F4" w:rsidRPr="009E79F4">
        <w:rPr>
          <w:b/>
          <w:bCs/>
        </w:rPr>
        <w:t xml:space="preserve">quality footage to a global audience, this holiday season, audio specialist Sennheiser </w:t>
      </w:r>
      <w:r w:rsidR="004406DC">
        <w:rPr>
          <w:b/>
          <w:bCs/>
        </w:rPr>
        <w:t>will</w:t>
      </w:r>
      <w:r w:rsidR="004406DC" w:rsidRPr="009E79F4">
        <w:rPr>
          <w:b/>
          <w:bCs/>
        </w:rPr>
        <w:t xml:space="preserve"> </w:t>
      </w:r>
      <w:r w:rsidR="009E79F4" w:rsidRPr="009E79F4">
        <w:rPr>
          <w:b/>
          <w:bCs/>
        </w:rPr>
        <w:t xml:space="preserve">help you give the filmmaker in your life the magic of sparkling audio. </w:t>
      </w:r>
    </w:p>
    <w:p w14:paraId="15C34CD9" w14:textId="77777777" w:rsidR="00C00D64" w:rsidRPr="009E79F4" w:rsidRDefault="00C00D64" w:rsidP="009E79F4">
      <w:pPr>
        <w:rPr>
          <w:b/>
          <w:bCs/>
          <w:lang w:val="en-US"/>
        </w:rPr>
      </w:pPr>
    </w:p>
    <w:p w14:paraId="04AC2918" w14:textId="77777777" w:rsidR="009E79F4" w:rsidRPr="009E79F4" w:rsidRDefault="009E79F4" w:rsidP="009E79F4">
      <w:pPr>
        <w:rPr>
          <w:b/>
          <w:bCs/>
          <w:lang w:val="en-US"/>
        </w:rPr>
      </w:pPr>
      <w:r w:rsidRPr="009E79F4">
        <w:rPr>
          <w:b/>
          <w:bCs/>
          <w:lang w:val="en-US"/>
        </w:rPr>
        <w:t xml:space="preserve">Be heard with simply superior sound </w:t>
      </w:r>
    </w:p>
    <w:p w14:paraId="5BB128CD" w14:textId="77777777" w:rsidR="009E79F4" w:rsidRPr="009E79F4" w:rsidRDefault="009E79F4" w:rsidP="009E79F4">
      <w:pPr>
        <w:rPr>
          <w:lang w:val="en-US"/>
        </w:rPr>
      </w:pPr>
      <w:r w:rsidRPr="009E79F4">
        <w:rPr>
          <w:b/>
          <w:bCs/>
          <w:lang w:val="en-US"/>
        </w:rPr>
        <w:t>MKE 200</w:t>
      </w:r>
    </w:p>
    <w:p w14:paraId="36772B52" w14:textId="5C1730D6" w:rsidR="009E79F4" w:rsidRPr="009E79F4" w:rsidRDefault="009E79F4" w:rsidP="009E79F4">
      <w:pPr>
        <w:rPr>
          <w:lang w:val="en-US"/>
        </w:rPr>
      </w:pPr>
      <w:r w:rsidRPr="009E79F4">
        <w:rPr>
          <w:lang w:val="en-US"/>
        </w:rPr>
        <w:t xml:space="preserve">Quality video is easy to come by these days, but that isn’t always the case when it comes to quality audio. Even the phone in your pocket has the ability to shoot video in crisp 4K resolution, so why shouldn’t it sound as good as it looks? This is where </w:t>
      </w:r>
      <w:r w:rsidR="00F40BDA">
        <w:rPr>
          <w:lang w:val="en-US"/>
        </w:rPr>
        <w:t xml:space="preserve">an external microphone such as </w:t>
      </w:r>
      <w:r w:rsidRPr="009E79F4">
        <w:rPr>
          <w:lang w:val="en-US"/>
        </w:rPr>
        <w:t xml:space="preserve">Sennheiser’s new </w:t>
      </w:r>
      <w:hyperlink r:id="rId13" w:history="1">
        <w:r w:rsidRPr="00471D91">
          <w:rPr>
            <w:rStyle w:val="Hyperlink"/>
            <w:lang w:val="en-US"/>
          </w:rPr>
          <w:t>MKE 200</w:t>
        </w:r>
      </w:hyperlink>
      <w:r w:rsidRPr="009E79F4">
        <w:rPr>
          <w:lang w:val="en-US"/>
        </w:rPr>
        <w:t xml:space="preserve"> microphone comes in. </w:t>
      </w:r>
    </w:p>
    <w:p w14:paraId="14C5C361" w14:textId="6E980B62" w:rsidR="009E79F4" w:rsidRDefault="009E79F4"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900"/>
      </w:tblGrid>
      <w:tr w:rsidR="004E107D" w14:paraId="7671837F" w14:textId="77777777" w:rsidTr="004E107D">
        <w:tc>
          <w:tcPr>
            <w:tcW w:w="3935" w:type="dxa"/>
          </w:tcPr>
          <w:p w14:paraId="3B12FCA5" w14:textId="7B723924" w:rsidR="004E107D" w:rsidRDefault="00E07EEA" w:rsidP="009E79F4">
            <w:pPr>
              <w:rPr>
                <w:lang w:val="en-US"/>
              </w:rPr>
            </w:pPr>
            <w:r>
              <w:rPr>
                <w:noProof/>
                <w:lang w:val="de-DE" w:eastAsia="de-DE"/>
              </w:rPr>
              <w:drawing>
                <wp:inline distT="0" distB="0" distL="0" distR="0" wp14:anchorId="68071209" wp14:editId="758AF907">
                  <wp:extent cx="3162300" cy="2241969"/>
                  <wp:effectExtent l="0" t="0" r="0" b="6350"/>
                  <wp:docPr id="10" name="Grafik 10" descr="Ein Bild, das Tisch, sitzend, Elemente,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MKE 200_Holiday Mood.jpg"/>
                          <pic:cNvPicPr/>
                        </pic:nvPicPr>
                        <pic:blipFill>
                          <a:blip r:embed="rId11"/>
                          <a:stretch>
                            <a:fillRect/>
                          </a:stretch>
                        </pic:blipFill>
                        <pic:spPr>
                          <a:xfrm>
                            <a:off x="0" y="0"/>
                            <a:ext cx="3167336" cy="2245540"/>
                          </a:xfrm>
                          <a:prstGeom prst="rect">
                            <a:avLst/>
                          </a:prstGeom>
                        </pic:spPr>
                      </pic:pic>
                    </a:graphicData>
                  </a:graphic>
                </wp:inline>
              </w:drawing>
            </w:r>
          </w:p>
        </w:tc>
        <w:tc>
          <w:tcPr>
            <w:tcW w:w="3935" w:type="dxa"/>
          </w:tcPr>
          <w:p w14:paraId="62732579" w14:textId="4AF53910" w:rsidR="004E107D" w:rsidRDefault="004E107D" w:rsidP="004E107D">
            <w:pPr>
              <w:pStyle w:val="Caption"/>
              <w:rPr>
                <w:lang w:val="en-US"/>
              </w:rPr>
            </w:pPr>
            <w:r w:rsidRPr="00A47714">
              <w:rPr>
                <w:lang w:val="en-US"/>
              </w:rPr>
              <w:t>Rugged and sleek enough for DSLRs, DSLMs or phones – the MKE 200 from Sennheiser is an ideal take-anywhere audio upgrade</w:t>
            </w:r>
          </w:p>
        </w:tc>
      </w:tr>
    </w:tbl>
    <w:p w14:paraId="472A3941" w14:textId="77777777" w:rsidR="004E107D" w:rsidRPr="009E79F4" w:rsidRDefault="004E107D" w:rsidP="009E79F4">
      <w:pPr>
        <w:rPr>
          <w:lang w:val="en-US"/>
        </w:rPr>
      </w:pPr>
    </w:p>
    <w:p w14:paraId="01E52ADF" w14:textId="50E79CC7" w:rsidR="009E79F4" w:rsidRPr="009E79F4" w:rsidRDefault="00F40BDA" w:rsidP="009E79F4">
      <w:pPr>
        <w:numPr>
          <w:ilvl w:val="0"/>
          <w:numId w:val="7"/>
        </w:numPr>
        <w:rPr>
          <w:lang w:val="en-US"/>
        </w:rPr>
      </w:pPr>
      <w:r>
        <w:rPr>
          <w:lang w:val="en-US"/>
        </w:rPr>
        <w:t>Rugged</w:t>
      </w:r>
      <w:r w:rsidR="009E79F4" w:rsidRPr="009E79F4">
        <w:rPr>
          <w:lang w:val="en-US"/>
        </w:rPr>
        <w:t xml:space="preserve"> and sleek enough for DSLRs</w:t>
      </w:r>
      <w:r>
        <w:rPr>
          <w:lang w:val="en-US"/>
        </w:rPr>
        <w:t xml:space="preserve">, DSLMs, </w:t>
      </w:r>
      <w:r w:rsidR="009E79F4" w:rsidRPr="009E79F4">
        <w:rPr>
          <w:lang w:val="en-US"/>
        </w:rPr>
        <w:t xml:space="preserve">or phones </w:t>
      </w:r>
      <w:r w:rsidR="00125588">
        <w:rPr>
          <w:lang w:val="en-US"/>
        </w:rPr>
        <w:t xml:space="preserve">– </w:t>
      </w:r>
      <w:r w:rsidR="009E79F4" w:rsidRPr="009E79F4">
        <w:rPr>
          <w:lang w:val="en-US"/>
        </w:rPr>
        <w:t>the ideal take</w:t>
      </w:r>
      <w:r>
        <w:rPr>
          <w:lang w:val="en-US"/>
        </w:rPr>
        <w:t>-</w:t>
      </w:r>
      <w:r w:rsidR="009E79F4" w:rsidRPr="009E79F4">
        <w:rPr>
          <w:lang w:val="en-US"/>
        </w:rPr>
        <w:t>anywhere audio upgrade</w:t>
      </w:r>
    </w:p>
    <w:p w14:paraId="4FAA5D31" w14:textId="6076707B" w:rsidR="009E79F4" w:rsidRPr="009E79F4" w:rsidRDefault="009E79F4" w:rsidP="009E79F4">
      <w:pPr>
        <w:numPr>
          <w:ilvl w:val="0"/>
          <w:numId w:val="7"/>
        </w:numPr>
        <w:rPr>
          <w:lang w:val="en-US"/>
        </w:rPr>
      </w:pPr>
      <w:r w:rsidRPr="009E79F4">
        <w:rPr>
          <w:lang w:val="en-US"/>
        </w:rPr>
        <w:t xml:space="preserve">Directional mic brings presence to your voice </w:t>
      </w:r>
      <w:r w:rsidR="00125588">
        <w:rPr>
          <w:lang w:val="en-US"/>
        </w:rPr>
        <w:t xml:space="preserve">– </w:t>
      </w:r>
      <w:r w:rsidRPr="009E79F4">
        <w:rPr>
          <w:lang w:val="en-US"/>
        </w:rPr>
        <w:t>perfect for stepping up your vlogging game</w:t>
      </w:r>
    </w:p>
    <w:p w14:paraId="55C5F2C6" w14:textId="5C934809" w:rsidR="009E79F4" w:rsidRDefault="009E79F4" w:rsidP="009E79F4">
      <w:pPr>
        <w:numPr>
          <w:ilvl w:val="0"/>
          <w:numId w:val="7"/>
        </w:numPr>
        <w:rPr>
          <w:lang w:val="en-US"/>
        </w:rPr>
      </w:pPr>
      <w:r w:rsidRPr="009E79F4">
        <w:rPr>
          <w:lang w:val="en-US"/>
        </w:rPr>
        <w:t xml:space="preserve">Built-in wind screen and integrated shock mount </w:t>
      </w:r>
      <w:r w:rsidR="00125588">
        <w:rPr>
          <w:lang w:val="en-US"/>
        </w:rPr>
        <w:t xml:space="preserve">– </w:t>
      </w:r>
      <w:r w:rsidRPr="009E79F4">
        <w:rPr>
          <w:lang w:val="en-US"/>
        </w:rPr>
        <w:t>Your recordings will sound cleaner than ever before</w:t>
      </w:r>
    </w:p>
    <w:p w14:paraId="12514DF6" w14:textId="2DD95B61" w:rsidR="00F40BDA" w:rsidRPr="009E79F4" w:rsidRDefault="00F40BDA" w:rsidP="009E79F4">
      <w:pPr>
        <w:numPr>
          <w:ilvl w:val="0"/>
          <w:numId w:val="7"/>
        </w:numPr>
        <w:rPr>
          <w:lang w:val="en-US"/>
        </w:rPr>
      </w:pPr>
      <w:r>
        <w:rPr>
          <w:lang w:val="en-US"/>
        </w:rPr>
        <w:t>Comes complete with furry windshield, TRS cable for cameras and TRRS cable for smartphones</w:t>
      </w:r>
      <w:r w:rsidR="004406DC">
        <w:rPr>
          <w:lang w:val="en-US"/>
        </w:rPr>
        <w:t>,</w:t>
      </w:r>
      <w:r>
        <w:rPr>
          <w:lang w:val="en-US"/>
        </w:rPr>
        <w:t xml:space="preserve"> plus storage bag</w:t>
      </w:r>
    </w:p>
    <w:p w14:paraId="71A77868" w14:textId="77777777" w:rsidR="009E79F4" w:rsidRPr="00BA7EE1" w:rsidRDefault="009E79F4" w:rsidP="009E79F4">
      <w:pPr>
        <w:rPr>
          <w:lang w:val="en-US"/>
        </w:rPr>
      </w:pPr>
    </w:p>
    <w:p w14:paraId="40C31BA0" w14:textId="77777777" w:rsidR="009E79F4" w:rsidRPr="009E79F4" w:rsidRDefault="009E79F4" w:rsidP="009E79F4">
      <w:pPr>
        <w:rPr>
          <w:b/>
          <w:bCs/>
          <w:lang w:val="en-US"/>
        </w:rPr>
      </w:pPr>
      <w:r w:rsidRPr="009E79F4">
        <w:rPr>
          <w:b/>
          <w:bCs/>
          <w:lang w:val="en-US"/>
        </w:rPr>
        <w:t xml:space="preserve">Natural stereo sound </w:t>
      </w:r>
    </w:p>
    <w:p w14:paraId="1807AE0E" w14:textId="77777777" w:rsidR="009E79F4" w:rsidRPr="009E79F4" w:rsidRDefault="009E79F4" w:rsidP="009E79F4">
      <w:pPr>
        <w:rPr>
          <w:lang w:val="en-US"/>
        </w:rPr>
      </w:pPr>
      <w:r w:rsidRPr="009E79F4">
        <w:rPr>
          <w:b/>
          <w:bCs/>
          <w:lang w:val="en-US"/>
        </w:rPr>
        <w:t>MKE 440</w:t>
      </w:r>
    </w:p>
    <w:p w14:paraId="79AD1C42" w14:textId="794E85D9" w:rsidR="009E79F4" w:rsidRDefault="009E79F4" w:rsidP="009E79F4">
      <w:pPr>
        <w:rPr>
          <w:lang w:val="en-US"/>
        </w:rPr>
      </w:pPr>
      <w:r w:rsidRPr="009E79F4">
        <w:rPr>
          <w:lang w:val="en-US"/>
        </w:rPr>
        <w:t xml:space="preserve">Sennheiser’s </w:t>
      </w:r>
      <w:hyperlink r:id="rId14" w:history="1">
        <w:r w:rsidRPr="00471D91">
          <w:rPr>
            <w:rStyle w:val="Hyperlink"/>
            <w:lang w:val="en-US"/>
          </w:rPr>
          <w:t>MKE 440</w:t>
        </w:r>
      </w:hyperlink>
      <w:r w:rsidRPr="009E79F4">
        <w:rPr>
          <w:lang w:val="en-US"/>
        </w:rPr>
        <w:t xml:space="preserve"> stereo camera microphone delivers picture</w:t>
      </w:r>
      <w:r w:rsidR="00F71C03">
        <w:rPr>
          <w:lang w:val="en-US"/>
        </w:rPr>
        <w:t>-</w:t>
      </w:r>
      <w:r w:rsidRPr="009E79F4">
        <w:rPr>
          <w:lang w:val="en-US"/>
        </w:rPr>
        <w:t xml:space="preserve">perfect stereo sound </w:t>
      </w:r>
      <w:r w:rsidR="00F71C03">
        <w:rPr>
          <w:lang w:val="en-US"/>
        </w:rPr>
        <w:t xml:space="preserve">– </w:t>
      </w:r>
      <w:r w:rsidR="00125588">
        <w:rPr>
          <w:lang w:val="en-US"/>
        </w:rPr>
        <w:t>it</w:t>
      </w:r>
      <w:r w:rsidR="00C41040">
        <w:rPr>
          <w:lang w:val="en-US"/>
        </w:rPr>
        <w:t xml:space="preserve"> captures sound from the subject with clarity while still retaining a pleasant level of ambient sound for atmosphere. </w:t>
      </w:r>
      <w:r w:rsidRPr="009E79F4">
        <w:rPr>
          <w:lang w:val="en-US"/>
        </w:rPr>
        <w:t xml:space="preserve">With two matched shotgun microphones in a V-shaped configuration, it acoustically covers a stereo width equivalent to a 35mm camera lens – so you can hear what you see </w:t>
      </w:r>
      <w:r w:rsidR="00C41040">
        <w:rPr>
          <w:lang w:val="en-US"/>
        </w:rPr>
        <w:t>–</w:t>
      </w:r>
      <w:r w:rsidRPr="009E79F4">
        <w:rPr>
          <w:lang w:val="en-US"/>
        </w:rPr>
        <w:t xml:space="preserve"> </w:t>
      </w:r>
      <w:r w:rsidR="00C41040">
        <w:rPr>
          <w:lang w:val="en-US"/>
        </w:rPr>
        <w:t>without distractions from off-axis sounds</w:t>
      </w:r>
      <w:r w:rsidRPr="009E79F4">
        <w:rPr>
          <w:lang w:val="en-US"/>
        </w:rPr>
        <w:t xml:space="preserve">. </w:t>
      </w:r>
    </w:p>
    <w:p w14:paraId="468D4C89" w14:textId="35BE0819" w:rsidR="004E107D" w:rsidRDefault="004E107D"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478"/>
      </w:tblGrid>
      <w:tr w:rsidR="004E107D" w14:paraId="45F2761A" w14:textId="77777777" w:rsidTr="004E107D">
        <w:tc>
          <w:tcPr>
            <w:tcW w:w="3935" w:type="dxa"/>
          </w:tcPr>
          <w:p w14:paraId="40A46757" w14:textId="6417BEC6" w:rsidR="004E107D" w:rsidRDefault="004E107D" w:rsidP="009E79F4">
            <w:pPr>
              <w:rPr>
                <w:lang w:val="en-US"/>
              </w:rPr>
            </w:pPr>
            <w:r>
              <w:rPr>
                <w:noProof/>
                <w:lang w:val="de-DE" w:eastAsia="de-DE"/>
              </w:rPr>
              <w:drawing>
                <wp:inline distT="0" distB="0" distL="0" distR="0" wp14:anchorId="7DFEA5B1" wp14:editId="332098C2">
                  <wp:extent cx="3430409" cy="2432050"/>
                  <wp:effectExtent l="0" t="0" r="0" b="6350"/>
                  <wp:docPr id="6" name="Grafik 6" descr="Ein Bild, das Tisch, schneidend, Messer,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MKE 440_Holiday Mood.jpg"/>
                          <pic:cNvPicPr/>
                        </pic:nvPicPr>
                        <pic:blipFill>
                          <a:blip r:embed="rId15"/>
                          <a:stretch>
                            <a:fillRect/>
                          </a:stretch>
                        </pic:blipFill>
                        <pic:spPr>
                          <a:xfrm>
                            <a:off x="0" y="0"/>
                            <a:ext cx="3438574" cy="2437839"/>
                          </a:xfrm>
                          <a:prstGeom prst="rect">
                            <a:avLst/>
                          </a:prstGeom>
                        </pic:spPr>
                      </pic:pic>
                    </a:graphicData>
                  </a:graphic>
                </wp:inline>
              </w:drawing>
            </w:r>
          </w:p>
        </w:tc>
        <w:tc>
          <w:tcPr>
            <w:tcW w:w="3935" w:type="dxa"/>
          </w:tcPr>
          <w:p w14:paraId="65B6AB63" w14:textId="1E04CF39" w:rsidR="004E107D" w:rsidRDefault="004E107D" w:rsidP="004E107D">
            <w:pPr>
              <w:pStyle w:val="Caption"/>
              <w:rPr>
                <w:lang w:val="en-US"/>
              </w:rPr>
            </w:pPr>
            <w:r w:rsidRPr="00A47714">
              <w:rPr>
                <w:lang w:val="en-US"/>
              </w:rPr>
              <w:t>With its dual mini shotgun mics, the Sennheiser MKE</w:t>
            </w:r>
            <w:r>
              <w:rPr>
                <w:lang w:val="en-US"/>
              </w:rPr>
              <w:t> </w:t>
            </w:r>
            <w:r w:rsidRPr="00A47714">
              <w:rPr>
                <w:lang w:val="en-US"/>
              </w:rPr>
              <w:t>440 delivers picture-perfect</w:t>
            </w:r>
            <w:r w:rsidR="007F0A88">
              <w:rPr>
                <w:lang w:val="en-US"/>
              </w:rPr>
              <w:t>,</w:t>
            </w:r>
            <w:r w:rsidRPr="00A47714">
              <w:rPr>
                <w:lang w:val="en-US"/>
              </w:rPr>
              <w:t xml:space="preserve"> natural stereo sound</w:t>
            </w:r>
          </w:p>
          <w:p w14:paraId="7E1D527D" w14:textId="77777777" w:rsidR="004E107D" w:rsidRDefault="004E107D" w:rsidP="009E79F4">
            <w:pPr>
              <w:rPr>
                <w:lang w:val="en-US"/>
              </w:rPr>
            </w:pPr>
          </w:p>
        </w:tc>
      </w:tr>
    </w:tbl>
    <w:p w14:paraId="7654EC08" w14:textId="77777777" w:rsidR="004E107D" w:rsidRPr="009E79F4" w:rsidRDefault="004E107D" w:rsidP="009E79F4">
      <w:pPr>
        <w:rPr>
          <w:lang w:val="en-US"/>
        </w:rPr>
      </w:pPr>
    </w:p>
    <w:p w14:paraId="012213A1" w14:textId="06937514" w:rsidR="009E79F4" w:rsidRPr="009E79F4" w:rsidRDefault="009E79F4" w:rsidP="009E79F4">
      <w:pPr>
        <w:numPr>
          <w:ilvl w:val="0"/>
          <w:numId w:val="9"/>
        </w:numPr>
        <w:rPr>
          <w:lang w:val="en-US"/>
        </w:rPr>
      </w:pPr>
      <w:r w:rsidRPr="009E79F4">
        <w:rPr>
          <w:lang w:val="en-US"/>
        </w:rPr>
        <w:t xml:space="preserve">Homogeneous </w:t>
      </w:r>
      <w:r w:rsidR="006540A1">
        <w:rPr>
          <w:lang w:val="en-US"/>
        </w:rPr>
        <w:t xml:space="preserve">stereo image </w:t>
      </w:r>
      <w:r w:rsidRPr="009E79F4">
        <w:rPr>
          <w:lang w:val="en-US"/>
        </w:rPr>
        <w:t>of the entire field with particularly high speech intelligibility in the focal point of the image frame</w:t>
      </w:r>
    </w:p>
    <w:p w14:paraId="1357C083" w14:textId="16BE6E35" w:rsidR="009E79F4" w:rsidRPr="009E79F4" w:rsidRDefault="009E79F4" w:rsidP="009E79F4">
      <w:pPr>
        <w:numPr>
          <w:ilvl w:val="0"/>
          <w:numId w:val="9"/>
        </w:numPr>
        <w:rPr>
          <w:lang w:val="en-US"/>
        </w:rPr>
      </w:pPr>
      <w:r w:rsidRPr="009E79F4">
        <w:rPr>
          <w:lang w:val="en-US"/>
        </w:rPr>
        <w:t>Remarkable dynamic range lets you capture everything from quiet whispers to loud rock music</w:t>
      </w:r>
    </w:p>
    <w:p w14:paraId="28811DD6" w14:textId="22969E1B" w:rsidR="009E79F4" w:rsidRPr="00E41FC5" w:rsidRDefault="009E79F4" w:rsidP="009E79F4">
      <w:pPr>
        <w:numPr>
          <w:ilvl w:val="0"/>
          <w:numId w:val="9"/>
        </w:numPr>
        <w:rPr>
          <w:lang w:val="en-US"/>
        </w:rPr>
      </w:pPr>
      <w:r w:rsidRPr="00E41FC5">
        <w:rPr>
          <w:lang w:val="en-US"/>
        </w:rPr>
        <w:lastRenderedPageBreak/>
        <w:t>Dual mini</w:t>
      </w:r>
      <w:r w:rsidR="00F71C03" w:rsidRPr="00E41FC5">
        <w:rPr>
          <w:lang w:val="en-US"/>
        </w:rPr>
        <w:t>-</w:t>
      </w:r>
      <w:r w:rsidRPr="00E41FC5">
        <w:rPr>
          <w:lang w:val="en-US"/>
        </w:rPr>
        <w:t xml:space="preserve">shotgun mics create frontal focus while </w:t>
      </w:r>
      <w:r w:rsidR="00025057" w:rsidRPr="00E41FC5">
        <w:rPr>
          <w:lang w:val="en-US"/>
        </w:rPr>
        <w:t xml:space="preserve">allowing a subtle level of </w:t>
      </w:r>
      <w:r w:rsidRPr="00E41FC5">
        <w:rPr>
          <w:lang w:val="en-US"/>
        </w:rPr>
        <w:t>ambient and background noise</w:t>
      </w:r>
      <w:r w:rsidR="00025057" w:rsidRPr="00E41FC5">
        <w:rPr>
          <w:lang w:val="en-US"/>
        </w:rPr>
        <w:t xml:space="preserve"> for a sense of location</w:t>
      </w:r>
    </w:p>
    <w:p w14:paraId="7C625B37" w14:textId="77777777" w:rsidR="009E79F4" w:rsidRPr="009E79F4" w:rsidRDefault="009E79F4" w:rsidP="009E79F4">
      <w:pPr>
        <w:rPr>
          <w:b/>
          <w:bCs/>
          <w:lang w:val="en-US"/>
        </w:rPr>
      </w:pPr>
    </w:p>
    <w:p w14:paraId="64524593" w14:textId="77777777" w:rsidR="009E79F4" w:rsidRPr="009E79F4" w:rsidRDefault="009E79F4" w:rsidP="009E79F4">
      <w:pPr>
        <w:rPr>
          <w:lang w:val="en-US"/>
        </w:rPr>
      </w:pPr>
      <w:r w:rsidRPr="009E79F4">
        <w:rPr>
          <w:b/>
          <w:bCs/>
          <w:lang w:val="en-US"/>
        </w:rPr>
        <w:t>Take a longer view</w:t>
      </w:r>
    </w:p>
    <w:p w14:paraId="434412E9" w14:textId="2C432AB9" w:rsidR="009E79F4" w:rsidRPr="009E79F4" w:rsidRDefault="009E79F4" w:rsidP="009E79F4">
      <w:pPr>
        <w:rPr>
          <w:lang w:val="en-US"/>
        </w:rPr>
      </w:pPr>
      <w:r w:rsidRPr="009E79F4">
        <w:rPr>
          <w:b/>
          <w:bCs/>
          <w:lang w:val="en-US"/>
        </w:rPr>
        <w:t xml:space="preserve">MKE 600 </w:t>
      </w:r>
      <w:r w:rsidR="00125588">
        <w:rPr>
          <w:b/>
          <w:bCs/>
          <w:lang w:val="en-US"/>
        </w:rPr>
        <w:t>s</w:t>
      </w:r>
      <w:r w:rsidRPr="009E79F4">
        <w:rPr>
          <w:b/>
          <w:bCs/>
          <w:lang w:val="en-US"/>
        </w:rPr>
        <w:t>hotgun mic</w:t>
      </w:r>
    </w:p>
    <w:p w14:paraId="25964DD0" w14:textId="34D47454" w:rsidR="009E79F4" w:rsidRPr="009E79F4" w:rsidRDefault="009E79F4" w:rsidP="009E79F4">
      <w:pPr>
        <w:rPr>
          <w:lang w:val="en-US"/>
        </w:rPr>
      </w:pPr>
      <w:r w:rsidRPr="009E79F4">
        <w:rPr>
          <w:lang w:val="en-US"/>
        </w:rPr>
        <w:t xml:space="preserve">When shooting wider shots or using longer focal lengths, you often need the creative freedom to place the camera further away from the subject. This is where Sennheiser’s </w:t>
      </w:r>
      <w:hyperlink r:id="rId16" w:history="1">
        <w:r w:rsidRPr="00471D91">
          <w:rPr>
            <w:rStyle w:val="Hyperlink"/>
            <w:lang w:val="en-US"/>
          </w:rPr>
          <w:t>MKE 600</w:t>
        </w:r>
      </w:hyperlink>
      <w:r w:rsidRPr="009E79F4">
        <w:rPr>
          <w:lang w:val="en-US"/>
        </w:rPr>
        <w:t xml:space="preserve"> shotgun microphone excels: its distinct (super-cardioid/lobar) pick-up pattern ensures outstanding performance even in demanding filming situations and maximum possible attenuation of unwanted noise elements from the side. </w:t>
      </w:r>
      <w:bookmarkStart w:id="0" w:name="_Hlk53506276"/>
      <w:r w:rsidR="00C41040">
        <w:rPr>
          <w:lang w:val="en-US"/>
        </w:rPr>
        <w:t xml:space="preserve">As a versatile tool ready for virtually any professional challenge, </w:t>
      </w:r>
      <w:r w:rsidR="00E41FC5">
        <w:rPr>
          <w:lang w:val="en-US"/>
        </w:rPr>
        <w:t xml:space="preserve">you can combine the MKE 600 with either an XLR or a mini-jack cable (please order separately). A hairy cover is available too when filming outdoors. </w:t>
      </w:r>
    </w:p>
    <w:bookmarkEnd w:id="0"/>
    <w:p w14:paraId="1233DDE3" w14:textId="513ACF2E" w:rsidR="009E79F4" w:rsidRDefault="009E79F4"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510"/>
      </w:tblGrid>
      <w:tr w:rsidR="004E107D" w14:paraId="27D1C5B6" w14:textId="77777777" w:rsidTr="004E107D">
        <w:tc>
          <w:tcPr>
            <w:tcW w:w="3935" w:type="dxa"/>
          </w:tcPr>
          <w:p w14:paraId="30357FE9" w14:textId="032CC586" w:rsidR="004E107D" w:rsidRDefault="003B5238" w:rsidP="009E79F4">
            <w:pPr>
              <w:rPr>
                <w:lang w:val="en-US"/>
              </w:rPr>
            </w:pPr>
            <w:r>
              <w:rPr>
                <w:noProof/>
                <w:lang w:val="de-DE" w:eastAsia="de-DE"/>
              </w:rPr>
              <w:drawing>
                <wp:inline distT="0" distB="0" distL="0" distR="0" wp14:anchorId="67A251BC" wp14:editId="1DFC9303">
                  <wp:extent cx="3403600" cy="2413043"/>
                  <wp:effectExtent l="0" t="0" r="6350" b="6350"/>
                  <wp:docPr id="11" name="Grafik 11" descr="Ein Bild, das drinnen, Tisch, sitzend, ausgestalt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MKE 600_Holiday Mood.jpg"/>
                          <pic:cNvPicPr/>
                        </pic:nvPicPr>
                        <pic:blipFill>
                          <a:blip r:embed="rId17"/>
                          <a:stretch>
                            <a:fillRect/>
                          </a:stretch>
                        </pic:blipFill>
                        <pic:spPr>
                          <a:xfrm>
                            <a:off x="0" y="0"/>
                            <a:ext cx="3412715" cy="2419505"/>
                          </a:xfrm>
                          <a:prstGeom prst="rect">
                            <a:avLst/>
                          </a:prstGeom>
                        </pic:spPr>
                      </pic:pic>
                    </a:graphicData>
                  </a:graphic>
                </wp:inline>
              </w:drawing>
            </w:r>
          </w:p>
        </w:tc>
        <w:tc>
          <w:tcPr>
            <w:tcW w:w="3935" w:type="dxa"/>
          </w:tcPr>
          <w:p w14:paraId="15746003" w14:textId="01B40D65" w:rsidR="004E107D" w:rsidRDefault="004E107D" w:rsidP="004E107D">
            <w:pPr>
              <w:pStyle w:val="Caption"/>
              <w:rPr>
                <w:lang w:val="en-US"/>
              </w:rPr>
            </w:pPr>
            <w:r w:rsidRPr="00A47714">
              <w:rPr>
                <w:lang w:val="en-US"/>
              </w:rPr>
              <w:t>The MKE 600 delivers outstanding performance even in demanding filming situations, with a super-card</w:t>
            </w:r>
            <w:r>
              <w:rPr>
                <w:lang w:val="en-US"/>
              </w:rPr>
              <w:t>i</w:t>
            </w:r>
            <w:r w:rsidRPr="00A47714">
              <w:rPr>
                <w:lang w:val="en-US"/>
              </w:rPr>
              <w:t>oid pick-up pattern that offers maximum attenuation of unwanted noise from the sides</w:t>
            </w:r>
          </w:p>
          <w:p w14:paraId="0F78C95E" w14:textId="77777777" w:rsidR="004E107D" w:rsidRDefault="004E107D" w:rsidP="009E79F4">
            <w:pPr>
              <w:rPr>
                <w:lang w:val="en-US"/>
              </w:rPr>
            </w:pPr>
          </w:p>
        </w:tc>
      </w:tr>
    </w:tbl>
    <w:p w14:paraId="582AE7F5" w14:textId="01119074" w:rsidR="004E107D" w:rsidRDefault="004E107D" w:rsidP="009E79F4">
      <w:pPr>
        <w:rPr>
          <w:lang w:val="en-US"/>
        </w:rPr>
      </w:pPr>
    </w:p>
    <w:p w14:paraId="5F4E6612" w14:textId="3470236E" w:rsidR="007F1C0E" w:rsidRDefault="007F1C0E" w:rsidP="009E79F4">
      <w:pPr>
        <w:numPr>
          <w:ilvl w:val="0"/>
          <w:numId w:val="10"/>
        </w:numPr>
        <w:rPr>
          <w:lang w:val="en-US"/>
        </w:rPr>
      </w:pPr>
      <w:r>
        <w:rPr>
          <w:lang w:val="en-US"/>
        </w:rPr>
        <w:t xml:space="preserve">Catches sound with pin-point accuracy even in acoustically unfavorable environments </w:t>
      </w:r>
    </w:p>
    <w:p w14:paraId="6AD3FF37" w14:textId="6DFB5DE7" w:rsidR="009E79F4" w:rsidRPr="009E79F4" w:rsidRDefault="009E79F4" w:rsidP="009E79F4">
      <w:pPr>
        <w:numPr>
          <w:ilvl w:val="0"/>
          <w:numId w:val="10"/>
        </w:numPr>
        <w:rPr>
          <w:lang w:val="en-US"/>
        </w:rPr>
      </w:pPr>
      <w:r w:rsidRPr="009E79F4">
        <w:rPr>
          <w:lang w:val="en-US"/>
        </w:rPr>
        <w:t>Switchable high-pass filter reduces structure-borne noise and wind noise</w:t>
      </w:r>
    </w:p>
    <w:p w14:paraId="61F2D232" w14:textId="77777777" w:rsidR="009E79F4" w:rsidRPr="009E79F4" w:rsidRDefault="009E79F4" w:rsidP="009E79F4">
      <w:pPr>
        <w:numPr>
          <w:ilvl w:val="0"/>
          <w:numId w:val="10"/>
        </w:numPr>
        <w:rPr>
          <w:lang w:val="en-US"/>
        </w:rPr>
      </w:pPr>
      <w:r w:rsidRPr="009E79F4">
        <w:rPr>
          <w:lang w:val="en-US"/>
        </w:rPr>
        <w:t>Can use phantom or battery power</w:t>
      </w:r>
    </w:p>
    <w:p w14:paraId="3B76B3B0" w14:textId="26B034D5" w:rsidR="009E79F4" w:rsidRPr="009E79F4" w:rsidRDefault="009E79F4" w:rsidP="009E79F4">
      <w:pPr>
        <w:numPr>
          <w:ilvl w:val="0"/>
          <w:numId w:val="10"/>
        </w:numPr>
        <w:rPr>
          <w:lang w:val="en-US"/>
        </w:rPr>
      </w:pPr>
      <w:r w:rsidRPr="009E79F4">
        <w:rPr>
          <w:lang w:val="en-US"/>
        </w:rPr>
        <w:t>Matching foam windshield and a shock mount that fits onto the camera shoe mount are included</w:t>
      </w:r>
      <w:r w:rsidR="00C41040">
        <w:rPr>
          <w:lang w:val="en-US"/>
        </w:rPr>
        <w:t xml:space="preserve">, with camera cable </w:t>
      </w:r>
      <w:r w:rsidR="00E41FC5">
        <w:rPr>
          <w:lang w:val="en-US"/>
        </w:rPr>
        <w:t xml:space="preserve">and hairy cover </w:t>
      </w:r>
      <w:r w:rsidR="00C41040">
        <w:rPr>
          <w:lang w:val="en-US"/>
        </w:rPr>
        <w:t>available separately</w:t>
      </w:r>
    </w:p>
    <w:p w14:paraId="53D83383" w14:textId="77777777" w:rsidR="009E79F4" w:rsidRPr="009E79F4" w:rsidRDefault="009E79F4" w:rsidP="009E79F4">
      <w:pPr>
        <w:rPr>
          <w:lang w:val="en-US"/>
        </w:rPr>
      </w:pPr>
    </w:p>
    <w:p w14:paraId="283D1ADB" w14:textId="77777777" w:rsidR="009E79F4" w:rsidRPr="009E79F4" w:rsidRDefault="009E79F4" w:rsidP="009E79F4">
      <w:pPr>
        <w:rPr>
          <w:b/>
          <w:bCs/>
          <w:lang w:val="en-US"/>
        </w:rPr>
      </w:pPr>
      <w:r w:rsidRPr="009E79F4">
        <w:rPr>
          <w:b/>
          <w:bCs/>
          <w:lang w:val="en-US"/>
        </w:rPr>
        <w:t>Give the freedom of wireless audio</w:t>
      </w:r>
    </w:p>
    <w:p w14:paraId="4B3C1D79" w14:textId="2075BB40" w:rsidR="009E79F4" w:rsidRPr="009E79F4" w:rsidRDefault="009E79F4" w:rsidP="009E79F4">
      <w:pPr>
        <w:rPr>
          <w:b/>
          <w:bCs/>
          <w:lang w:val="en-US"/>
        </w:rPr>
      </w:pPr>
      <w:r w:rsidRPr="009E79F4">
        <w:rPr>
          <w:b/>
          <w:bCs/>
          <w:lang w:val="en-US"/>
        </w:rPr>
        <w:t xml:space="preserve">XSW-D </w:t>
      </w:r>
      <w:r w:rsidR="00125588">
        <w:rPr>
          <w:b/>
          <w:bCs/>
          <w:lang w:val="en-US"/>
        </w:rPr>
        <w:t xml:space="preserve">Portable </w:t>
      </w:r>
      <w:r w:rsidRPr="009E79F4">
        <w:rPr>
          <w:b/>
          <w:bCs/>
          <w:lang w:val="en-US"/>
        </w:rPr>
        <w:t>Lavalier Set</w:t>
      </w:r>
    </w:p>
    <w:p w14:paraId="5C438399" w14:textId="37AB6D3D" w:rsidR="009E79F4" w:rsidRDefault="009E79F4" w:rsidP="009E79F4">
      <w:pPr>
        <w:rPr>
          <w:lang w:val="en-US"/>
        </w:rPr>
      </w:pPr>
      <w:r w:rsidRPr="009E79F4">
        <w:rPr>
          <w:lang w:val="en-US"/>
        </w:rPr>
        <w:t xml:space="preserve">Wireless means never missing the moment. Videographers and mobile journalists seeking to effortlessly capture dialog will love Sennheiser’s groundbreaking </w:t>
      </w:r>
      <w:hyperlink r:id="rId18" w:history="1">
        <w:r w:rsidRPr="00471D91">
          <w:rPr>
            <w:rStyle w:val="Hyperlink"/>
            <w:lang w:val="en-US"/>
          </w:rPr>
          <w:t xml:space="preserve">XS Wireless Digital Portable </w:t>
        </w:r>
        <w:r w:rsidRPr="00471D91">
          <w:rPr>
            <w:rStyle w:val="Hyperlink"/>
            <w:lang w:val="en-US"/>
          </w:rPr>
          <w:lastRenderedPageBreak/>
          <w:t>Lavalier Set</w:t>
        </w:r>
      </w:hyperlink>
      <w:r w:rsidRPr="009E79F4">
        <w:rPr>
          <w:lang w:val="en-US"/>
        </w:rPr>
        <w:t xml:space="preserve">, which brings great wireless audio within reach. Compatible with any DSLR or </w:t>
      </w:r>
      <w:r w:rsidR="007F1C0E">
        <w:rPr>
          <w:lang w:val="en-US"/>
        </w:rPr>
        <w:t>DSLM</w:t>
      </w:r>
      <w:r w:rsidRPr="009E79F4">
        <w:rPr>
          <w:lang w:val="en-US"/>
        </w:rPr>
        <w:t>, XSW-D defines the term “plug-n-play”</w:t>
      </w:r>
      <w:r w:rsidR="00C41040">
        <w:rPr>
          <w:lang w:val="en-US"/>
        </w:rPr>
        <w:t xml:space="preserve"> – the </w:t>
      </w:r>
      <w:r w:rsidR="00E41FC5">
        <w:rPr>
          <w:lang w:val="en-US"/>
        </w:rPr>
        <w:t>receiver</w:t>
      </w:r>
      <w:r w:rsidR="00C41040">
        <w:rPr>
          <w:lang w:val="en-US"/>
        </w:rPr>
        <w:t xml:space="preserve"> connects to your camera with a 3.</w:t>
      </w:r>
      <w:r w:rsidRPr="009E79F4">
        <w:rPr>
          <w:lang w:val="en-US"/>
        </w:rPr>
        <w:t>5</w:t>
      </w:r>
      <w:r w:rsidR="00E41FC5">
        <w:rPr>
          <w:lang w:val="en-US"/>
        </w:rPr>
        <w:t xml:space="preserve"> </w:t>
      </w:r>
      <w:r w:rsidRPr="009E79F4">
        <w:rPr>
          <w:lang w:val="en-US"/>
        </w:rPr>
        <w:t>mm cable and</w:t>
      </w:r>
      <w:r w:rsidR="00C41040">
        <w:rPr>
          <w:lang w:val="en-US"/>
        </w:rPr>
        <w:t xml:space="preserve"> links wirelessly to the</w:t>
      </w:r>
      <w:r w:rsidRPr="009E79F4">
        <w:rPr>
          <w:lang w:val="en-US"/>
        </w:rPr>
        <w:t xml:space="preserve"> included </w:t>
      </w:r>
      <w:r w:rsidR="00E41FC5">
        <w:rPr>
          <w:lang w:val="en-US"/>
        </w:rPr>
        <w:t xml:space="preserve">transmitter and </w:t>
      </w:r>
      <w:r w:rsidRPr="009E79F4">
        <w:rPr>
          <w:lang w:val="en-US"/>
        </w:rPr>
        <w:t>ME 2-</w:t>
      </w:r>
      <w:r w:rsidR="007F1C0E">
        <w:rPr>
          <w:lang w:val="en-US"/>
        </w:rPr>
        <w:t>II</w:t>
      </w:r>
      <w:r w:rsidRPr="009E79F4">
        <w:rPr>
          <w:lang w:val="en-US"/>
        </w:rPr>
        <w:t xml:space="preserve"> lavalier</w:t>
      </w:r>
      <w:r w:rsidR="00C41040">
        <w:rPr>
          <w:lang w:val="en-US"/>
        </w:rPr>
        <w:t xml:space="preserve"> mic</w:t>
      </w:r>
      <w:r w:rsidRPr="009E79F4">
        <w:rPr>
          <w:lang w:val="en-US"/>
        </w:rPr>
        <w:t>. If you’re looking to enhance your interview workflow with clean and consistent audio, this set lets you do so without the burden of a complex setup.</w:t>
      </w:r>
    </w:p>
    <w:p w14:paraId="468A8757" w14:textId="4B76E7B3" w:rsidR="004E107D" w:rsidRDefault="004E107D" w:rsidP="009E79F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8"/>
        <w:gridCol w:w="2540"/>
      </w:tblGrid>
      <w:tr w:rsidR="004E107D" w14:paraId="72014AD0" w14:textId="77777777" w:rsidTr="004E107D">
        <w:tc>
          <w:tcPr>
            <w:tcW w:w="3935" w:type="dxa"/>
          </w:tcPr>
          <w:p w14:paraId="3CAC3166" w14:textId="31BC124D" w:rsidR="004E107D" w:rsidRDefault="004E107D" w:rsidP="009E79F4">
            <w:pPr>
              <w:rPr>
                <w:lang w:val="en-US"/>
              </w:rPr>
            </w:pPr>
            <w:r>
              <w:rPr>
                <w:noProof/>
                <w:lang w:val="de-DE" w:eastAsia="de-DE"/>
              </w:rPr>
              <w:drawing>
                <wp:inline distT="0" distB="0" distL="0" distR="0" wp14:anchorId="1716E1C0" wp14:editId="59A5FDAD">
                  <wp:extent cx="3384550" cy="2399537"/>
                  <wp:effectExtent l="0" t="0" r="6350" b="1270"/>
                  <wp:docPr id="8" name="Grafik 8" descr="Ein Bild, das Tisch, drinnen, schneidend,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_Sennheiser_XSW-D Portable Lavalier Set_Holiday Mood.jpg"/>
                          <pic:cNvPicPr/>
                        </pic:nvPicPr>
                        <pic:blipFill>
                          <a:blip r:embed="rId12"/>
                          <a:stretch>
                            <a:fillRect/>
                          </a:stretch>
                        </pic:blipFill>
                        <pic:spPr>
                          <a:xfrm>
                            <a:off x="0" y="0"/>
                            <a:ext cx="3397552" cy="2408755"/>
                          </a:xfrm>
                          <a:prstGeom prst="rect">
                            <a:avLst/>
                          </a:prstGeom>
                        </pic:spPr>
                      </pic:pic>
                    </a:graphicData>
                  </a:graphic>
                </wp:inline>
              </w:drawing>
            </w:r>
          </w:p>
        </w:tc>
        <w:tc>
          <w:tcPr>
            <w:tcW w:w="3935" w:type="dxa"/>
          </w:tcPr>
          <w:p w14:paraId="34EFE3C2" w14:textId="683B3A91" w:rsidR="004E107D" w:rsidRDefault="004E107D" w:rsidP="004E107D">
            <w:pPr>
              <w:pStyle w:val="Caption"/>
              <w:rPr>
                <w:lang w:val="en-US"/>
              </w:rPr>
            </w:pPr>
            <w:r w:rsidRPr="00A47714">
              <w:rPr>
                <w:lang w:val="en-US"/>
              </w:rPr>
              <w:t>Videographers and mobile journalists seeking to effortlessly capture dialog will love Sennheiser’s groundbreaking XS Wireless Digital Portable Lavalier Set</w:t>
            </w:r>
          </w:p>
        </w:tc>
      </w:tr>
    </w:tbl>
    <w:p w14:paraId="2BA3A8BA" w14:textId="408CB439" w:rsidR="004E107D" w:rsidRDefault="004E107D" w:rsidP="009E79F4">
      <w:pPr>
        <w:rPr>
          <w:lang w:val="en-US"/>
        </w:rPr>
      </w:pPr>
    </w:p>
    <w:p w14:paraId="251C59DA" w14:textId="1603871C" w:rsidR="009E79F4" w:rsidRPr="009E79F4" w:rsidRDefault="007F1C0E" w:rsidP="009E79F4">
      <w:pPr>
        <w:numPr>
          <w:ilvl w:val="0"/>
          <w:numId w:val="11"/>
        </w:numPr>
        <w:rPr>
          <w:lang w:val="en-US"/>
        </w:rPr>
      </w:pPr>
      <w:r>
        <w:rPr>
          <w:lang w:val="en-US"/>
        </w:rPr>
        <w:t>The freedom of a wireless with e</w:t>
      </w:r>
      <w:r w:rsidR="009E79F4" w:rsidRPr="009E79F4">
        <w:rPr>
          <w:lang w:val="en-US"/>
        </w:rPr>
        <w:t>ffortlessly intuitive single button operation</w:t>
      </w:r>
    </w:p>
    <w:p w14:paraId="4BAFCECB" w14:textId="67A5EC06" w:rsidR="009E79F4" w:rsidRPr="009E79F4" w:rsidRDefault="009E79F4" w:rsidP="009E79F4">
      <w:pPr>
        <w:numPr>
          <w:ilvl w:val="0"/>
          <w:numId w:val="11"/>
        </w:numPr>
        <w:rPr>
          <w:lang w:val="en-US"/>
        </w:rPr>
      </w:pPr>
      <w:r w:rsidRPr="009E79F4">
        <w:rPr>
          <w:lang w:val="en-US"/>
        </w:rPr>
        <w:t>Uses 2.4 GHz frequency for fuss-free</w:t>
      </w:r>
      <w:r w:rsidR="00C41040">
        <w:rPr>
          <w:lang w:val="en-US"/>
        </w:rPr>
        <w:t xml:space="preserve"> and</w:t>
      </w:r>
      <w:r w:rsidRPr="009E79F4">
        <w:rPr>
          <w:lang w:val="en-US"/>
        </w:rPr>
        <w:t xml:space="preserve"> license</w:t>
      </w:r>
      <w:r w:rsidR="00C41040">
        <w:rPr>
          <w:lang w:val="en-US"/>
        </w:rPr>
        <w:t>-</w:t>
      </w:r>
      <w:r w:rsidRPr="009E79F4">
        <w:rPr>
          <w:lang w:val="en-US"/>
        </w:rPr>
        <w:t>free operation worldwide</w:t>
      </w:r>
    </w:p>
    <w:p w14:paraId="329D3057" w14:textId="07AF8EEE" w:rsidR="009E79F4" w:rsidRPr="009E79F4" w:rsidRDefault="009E79F4" w:rsidP="009E79F4">
      <w:pPr>
        <w:numPr>
          <w:ilvl w:val="0"/>
          <w:numId w:val="11"/>
        </w:numPr>
        <w:rPr>
          <w:lang w:val="en-US"/>
        </w:rPr>
      </w:pPr>
      <w:r w:rsidRPr="009E79F4">
        <w:rPr>
          <w:lang w:val="en-US"/>
        </w:rPr>
        <w:t>75</w:t>
      </w:r>
      <w:r w:rsidR="003B5238">
        <w:rPr>
          <w:lang w:val="en-US"/>
        </w:rPr>
        <w:t xml:space="preserve"> </w:t>
      </w:r>
      <w:r w:rsidRPr="009E79F4">
        <w:rPr>
          <w:lang w:val="en-US"/>
        </w:rPr>
        <w:t>m range (250</w:t>
      </w:r>
      <w:r w:rsidR="00125588">
        <w:rPr>
          <w:lang w:val="en-US"/>
        </w:rPr>
        <w:t xml:space="preserve"> </w:t>
      </w:r>
      <w:r w:rsidRPr="009E79F4">
        <w:rPr>
          <w:lang w:val="en-US"/>
        </w:rPr>
        <w:t>ft) in optimal conditions</w:t>
      </w:r>
    </w:p>
    <w:p w14:paraId="53545757" w14:textId="31543CDC" w:rsidR="009E79F4" w:rsidRPr="009E79F4" w:rsidRDefault="009E79F4" w:rsidP="009E79F4">
      <w:pPr>
        <w:numPr>
          <w:ilvl w:val="0"/>
          <w:numId w:val="11"/>
        </w:numPr>
        <w:rPr>
          <w:lang w:val="en-US"/>
        </w:rPr>
      </w:pPr>
      <w:r w:rsidRPr="009E79F4">
        <w:rPr>
          <w:lang w:val="en-US"/>
        </w:rPr>
        <w:t>XSW-D Portable Lavalier Set includes an ME 2-II clip-on microphone, an XSW-D transmitter, an XSW-D receiver for the camera, a cold shoe mount, 3.5 mm coiled cable, belt clip and a USB-A to USB-C charging cable</w:t>
      </w:r>
    </w:p>
    <w:p w14:paraId="60A59919" w14:textId="77777777" w:rsidR="008B025F" w:rsidRPr="00902BB3" w:rsidRDefault="008B025F" w:rsidP="003C16E5"/>
    <w:p w14:paraId="498E1FEF" w14:textId="77777777" w:rsidR="00356676" w:rsidRPr="00902BB3" w:rsidRDefault="00356676" w:rsidP="003C16E5">
      <w:r w:rsidRPr="00902BB3">
        <w:t>Price</w:t>
      </w:r>
      <w:r w:rsidR="00340663" w:rsidRPr="00902BB3">
        <w:t xml:space="preserve"> information</w:t>
      </w:r>
      <w:r w:rsidRPr="00902BB3">
        <w:t xml:space="preserve">: </w:t>
      </w:r>
    </w:p>
    <w:p w14:paraId="1DDEE267" w14:textId="5C24063D" w:rsidR="009E79F4" w:rsidRPr="006B66A6" w:rsidRDefault="009E79F4" w:rsidP="003C16E5">
      <w:r w:rsidRPr="006B66A6">
        <w:t xml:space="preserve">MKE 200: </w:t>
      </w:r>
      <w:r w:rsidR="004564FE">
        <w:t xml:space="preserve">$199.00 AUD </w:t>
      </w:r>
    </w:p>
    <w:p w14:paraId="03BA423C" w14:textId="6BC60EF8" w:rsidR="00356676" w:rsidRPr="00E07EEA" w:rsidRDefault="00356676" w:rsidP="003C16E5">
      <w:pPr>
        <w:rPr>
          <w:lang w:val="de-DE"/>
        </w:rPr>
      </w:pPr>
      <w:r w:rsidRPr="00E07EEA">
        <w:rPr>
          <w:lang w:val="de-DE"/>
        </w:rPr>
        <w:t xml:space="preserve">MKE 440: </w:t>
      </w:r>
      <w:r w:rsidR="004564FE">
        <w:rPr>
          <w:lang w:val="de-DE"/>
        </w:rPr>
        <w:t>$599.00 AUD</w:t>
      </w:r>
    </w:p>
    <w:p w14:paraId="1B8BB192" w14:textId="67603930" w:rsidR="00356676" w:rsidRPr="00E07EEA" w:rsidRDefault="00356676" w:rsidP="003C16E5">
      <w:pPr>
        <w:rPr>
          <w:lang w:val="de-DE"/>
        </w:rPr>
      </w:pPr>
      <w:r w:rsidRPr="00E07EEA">
        <w:rPr>
          <w:lang w:val="de-DE"/>
        </w:rPr>
        <w:t>MKE 600</w:t>
      </w:r>
      <w:r w:rsidR="00340663" w:rsidRPr="00E07EEA">
        <w:rPr>
          <w:lang w:val="de-DE"/>
        </w:rPr>
        <w:t xml:space="preserve">: </w:t>
      </w:r>
      <w:r w:rsidR="004564FE">
        <w:rPr>
          <w:lang w:val="de-DE"/>
        </w:rPr>
        <w:t>$499.00 AUD</w:t>
      </w:r>
    </w:p>
    <w:p w14:paraId="5927E33D" w14:textId="3EC42FC4" w:rsidR="00356676" w:rsidRPr="004564FE" w:rsidRDefault="00356676" w:rsidP="003C16E5">
      <w:r w:rsidRPr="00902BB3">
        <w:t xml:space="preserve">XSW-D Portable </w:t>
      </w:r>
      <w:proofErr w:type="spellStart"/>
      <w:r w:rsidRPr="00902BB3">
        <w:t>Lavalier</w:t>
      </w:r>
      <w:proofErr w:type="spellEnd"/>
      <w:r w:rsidRPr="00902BB3">
        <w:t xml:space="preserve"> Set</w:t>
      </w:r>
      <w:r w:rsidR="00340663" w:rsidRPr="00902BB3">
        <w:t xml:space="preserve">: </w:t>
      </w:r>
      <w:r w:rsidR="004564FE">
        <w:rPr>
          <w:lang w:val="de-DE"/>
        </w:rPr>
        <w:t>$499.00 AUD</w:t>
      </w:r>
    </w:p>
    <w:p w14:paraId="7DCCAF0D" w14:textId="77777777" w:rsidR="0076534B" w:rsidRPr="00902BB3" w:rsidRDefault="0076534B" w:rsidP="003C16E5"/>
    <w:p w14:paraId="306491B1" w14:textId="7D45E91E" w:rsidR="00A43CB3" w:rsidRPr="00902B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w:t>
      </w:r>
      <w:r w:rsidR="004E107D">
        <w:t xml:space="preserve">product </w:t>
      </w:r>
      <w:r w:rsidR="00F8491A" w:rsidRPr="00902BB3">
        <w:t xml:space="preserve">photos </w:t>
      </w:r>
      <w:r w:rsidRPr="00902BB3">
        <w:t>can be downloaded at</w:t>
      </w:r>
      <w:r w:rsidR="006F79F5" w:rsidRPr="00902BB3">
        <w:t xml:space="preserve"> </w:t>
      </w:r>
      <w:hyperlink r:id="rId19" w:history="1">
        <w:r w:rsidR="00FC5F29" w:rsidRPr="007D4D95">
          <w:rPr>
            <w:rStyle w:val="Hyperlink"/>
          </w:rPr>
          <w:t>https://sennheiser-brandzone.com/c/181/cgbiCqCv</w:t>
        </w:r>
      </w:hyperlink>
      <w:r w:rsidR="00FC5F29">
        <w:t>.</w:t>
      </w:r>
    </w:p>
    <w:p w14:paraId="1D35F278" w14:textId="77777777" w:rsidR="00A43CB3" w:rsidRPr="00902BB3" w:rsidRDefault="00A43CB3" w:rsidP="008E5D5C"/>
    <w:p w14:paraId="39A39DCA" w14:textId="77777777" w:rsidR="006307A5" w:rsidRPr="00902BB3" w:rsidRDefault="006307A5" w:rsidP="008E5D5C"/>
    <w:p w14:paraId="42640A27" w14:textId="77777777" w:rsidR="005D007B" w:rsidRPr="00E409A0" w:rsidRDefault="005D007B" w:rsidP="005D007B">
      <w:pPr>
        <w:spacing w:line="240" w:lineRule="auto"/>
        <w:rPr>
          <w:b/>
          <w:bCs/>
          <w:lang w:val="en-US"/>
        </w:rPr>
      </w:pPr>
      <w:bookmarkStart w:id="1" w:name="_Hlk515635723"/>
      <w:r w:rsidRPr="00E409A0">
        <w:rPr>
          <w:b/>
          <w:bCs/>
          <w:lang w:val="en-US"/>
        </w:rPr>
        <w:lastRenderedPageBreak/>
        <w:t>About Sennheiser</w:t>
      </w:r>
    </w:p>
    <w:bookmarkEnd w:id="1"/>
    <w:p w14:paraId="12E645EC" w14:textId="77777777" w:rsidR="005D007B" w:rsidRPr="00D47AF2" w:rsidRDefault="005D007B" w:rsidP="005D007B">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79305BB" w14:textId="77777777" w:rsidR="00C24DAB" w:rsidRPr="005D007B" w:rsidRDefault="00C24DAB" w:rsidP="005C1F67">
      <w:pPr>
        <w:pStyle w:val="About"/>
        <w:rPr>
          <w:lang w:val="en-US"/>
        </w:rPr>
      </w:pPr>
    </w:p>
    <w:p w14:paraId="7E4F84A3" w14:textId="77777777" w:rsidR="00945E93" w:rsidRPr="00902BB3" w:rsidRDefault="00945E93" w:rsidP="00945E93">
      <w:pPr>
        <w:pStyle w:val="About"/>
      </w:pPr>
    </w:p>
    <w:p w14:paraId="4BA059C6" w14:textId="5627A2D4" w:rsidR="00945E93" w:rsidRPr="00902BB3" w:rsidRDefault="00945E93" w:rsidP="00945E93">
      <w:pPr>
        <w:pStyle w:val="Contact"/>
        <w:rPr>
          <w:b/>
        </w:rPr>
      </w:pPr>
      <w:r w:rsidRPr="00902BB3">
        <w:rPr>
          <w:b/>
        </w:rPr>
        <w:t>Press Contact</w:t>
      </w:r>
    </w:p>
    <w:p w14:paraId="61A0E4CF" w14:textId="77777777" w:rsidR="00945E93" w:rsidRPr="00902BB3" w:rsidRDefault="00945E93" w:rsidP="00945E93">
      <w:pPr>
        <w:pStyle w:val="Contact"/>
      </w:pPr>
    </w:p>
    <w:p w14:paraId="7476B7E8" w14:textId="41FD016F" w:rsidR="00945E93" w:rsidRPr="00902BB3" w:rsidRDefault="004564FE" w:rsidP="00945E93">
      <w:pPr>
        <w:pStyle w:val="Contact"/>
        <w:rPr>
          <w:color w:val="0095D5"/>
        </w:rPr>
      </w:pPr>
      <w:r>
        <w:rPr>
          <w:color w:val="0095D5"/>
        </w:rPr>
        <w:t>Gabby Wallace</w:t>
      </w:r>
    </w:p>
    <w:p w14:paraId="097A2FE7" w14:textId="7B76993E" w:rsidR="00945E93" w:rsidRPr="00902BB3" w:rsidRDefault="004564FE" w:rsidP="00945E93">
      <w:pPr>
        <w:pStyle w:val="Contact"/>
      </w:pPr>
      <w:r>
        <w:t>gabby.wallace@groundagency.com</w:t>
      </w:r>
    </w:p>
    <w:p w14:paraId="2F8C64B2" w14:textId="0C2F0B77" w:rsidR="007C5F04" w:rsidRPr="001B5E56" w:rsidRDefault="004564FE" w:rsidP="00945E93">
      <w:pPr>
        <w:pStyle w:val="Contact"/>
      </w:pPr>
      <w:r>
        <w:t xml:space="preserve">0431 045 932 </w:t>
      </w:r>
    </w:p>
    <w:sectPr w:rsidR="007C5F04" w:rsidRPr="001B5E56"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33F69" w14:textId="77777777" w:rsidR="00982F39" w:rsidRDefault="00982F39" w:rsidP="00CA1EB9">
      <w:pPr>
        <w:spacing w:line="240" w:lineRule="auto"/>
      </w:pPr>
      <w:r>
        <w:separator/>
      </w:r>
    </w:p>
  </w:endnote>
  <w:endnote w:type="continuationSeparator" w:id="0">
    <w:p w14:paraId="1552EBD1" w14:textId="77777777" w:rsidR="00982F39" w:rsidRDefault="00982F3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E43F9269-E021-E848-A765-D1CD887CE474}"/>
  </w:font>
  <w:font w:name="Times New Roman">
    <w:panose1 w:val="02020603050405020304"/>
    <w:charset w:val="00"/>
    <w:family w:val="roman"/>
    <w:pitch w:val="variable"/>
    <w:sig w:usb0="E0002EFF" w:usb1="C000785B" w:usb2="00000009" w:usb3="00000000" w:csb0="000001FF" w:csb1="00000000"/>
    <w:embedRegular r:id="rId2" w:fontKey="{24436DED-A8C6-BC4C-AD6D-949028AA3F8D}"/>
    <w:embedBold r:id="rId3" w:fontKey="{25401363-17E9-C84F-AA87-21643581ACF4}"/>
    <w:embedItalic r:id="rId4" w:fontKey="{49D2DB69-91C2-9D46-961E-745E2358BF86}"/>
    <w:embedBoldItalic r:id="rId5" w:fontKey="{156A0A74-2DF8-B74A-B9AA-5EA94483DACE}"/>
  </w:font>
  <w:font w:name="Courier New">
    <w:panose1 w:val="02070309020205020404"/>
    <w:charset w:val="00"/>
    <w:family w:val="modern"/>
    <w:pitch w:val="fixed"/>
    <w:sig w:usb0="E0002EFF" w:usb1="C0007843" w:usb2="00000009" w:usb3="00000000" w:csb0="000001FF" w:csb1="00000000"/>
    <w:embedRegular r:id="rId6" w:fontKey="{675E2FCA-67FB-2A4B-ABDB-B9379CE3C7A7}"/>
  </w:font>
  <w:font w:name="Wingdings">
    <w:panose1 w:val="05000000000000000000"/>
    <w:charset w:val="02"/>
    <w:family w:val="auto"/>
    <w:pitch w:val="variable"/>
    <w:sig w:usb0="00000000" w:usb1="10000000" w:usb2="00000000" w:usb3="00000000" w:csb0="80000000" w:csb1="00000000"/>
    <w:embedRegular r:id="rId7" w:fontKey="{0A85810A-356A-524C-8276-4407E92A4D12}"/>
  </w:font>
  <w:font w:name="Sennheiser Office">
    <w:altName w:val="Calibri"/>
    <w:panose1 w:val="020B0604020202020204"/>
    <w:charset w:val="00"/>
    <w:family w:val="swiss"/>
    <w:pitch w:val="variable"/>
    <w:sig w:usb0="A00000AF" w:usb1="500020DB" w:usb2="00000000" w:usb3="00000000" w:csb0="00000093" w:csb1="00000000"/>
    <w:embedRegular r:id="rId8" w:fontKey="{2C1AB53F-C88E-D545-A95F-0B353CF761A3}"/>
    <w:embedBold r:id="rId9" w:fontKey="{95A99288-6116-F945-8FA5-E83EE2845C33}"/>
    <w:embedBoldItalic r:id="rId10" w:fontKey="{4A525F78-1853-F245-8A24-83995F97E50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27DDF262-3ECE-9C4C-8CBA-63AD2C4016A6}"/>
  </w:font>
  <w:font w:name="Arial">
    <w:panose1 w:val="020B0604020202020204"/>
    <w:charset w:val="00"/>
    <w:family w:val="swiss"/>
    <w:pitch w:val="variable"/>
    <w:sig w:usb0="E0002AFF" w:usb1="C0007843" w:usb2="00000009" w:usb3="00000000" w:csb0="000001FF" w:csb1="00000000"/>
    <w:embedRegular r:id="rId12" w:fontKey="{03FFF16F-BEE3-6941-81CD-59EE3EE74C2F}"/>
    <w:embedBold r:id="rId13" w:fontKey="{46355C34-9DB1-3E48-80DA-943E3690CD17}"/>
  </w:font>
  <w:font w:name="PMingLiU">
    <w:altName w:val="新細明體"/>
    <w:panose1 w:val="02020500000000000000"/>
    <w:charset w:val="88"/>
    <w:family w:val="roman"/>
    <w:pitch w:val="variable"/>
    <w:sig w:usb0="00000001" w:usb1="08080000" w:usb2="00000010" w:usb3="00000000" w:csb0="00100000" w:csb1="00000000"/>
  </w:font>
  <w:font w:name="MS Mincho">
    <w:altName w:val="ＭＳ 明朝"/>
    <w:panose1 w:val="020206090402050803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9E79F4" w:rsidRDefault="009E79F4" w:rsidP="009031C7">
    <w:pPr>
      <w:pStyle w:val="Footer"/>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038EC" w14:textId="77777777" w:rsidR="00982F39" w:rsidRDefault="00982F39" w:rsidP="00CA1EB9">
      <w:pPr>
        <w:spacing w:line="240" w:lineRule="auto"/>
      </w:pPr>
      <w:r>
        <w:separator/>
      </w:r>
    </w:p>
  </w:footnote>
  <w:footnote w:type="continuationSeparator" w:id="0">
    <w:p w14:paraId="14A1E1CE" w14:textId="77777777" w:rsidR="00982F39" w:rsidRDefault="00982F3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9E79F4" w:rsidRPr="008E5D5C" w:rsidRDefault="009E79F4" w:rsidP="008E5D5C">
    <w:pPr>
      <w:pStyle w:val="Header"/>
    </w:pPr>
    <w:r>
      <w:fldChar w:fldCharType="begin"/>
    </w:r>
    <w:r>
      <w:instrText xml:space="preserve"> PAGE  \* Arabic  \* MERGEFORMAT </w:instrText>
    </w:r>
    <w:r>
      <w:fldChar w:fldCharType="separate"/>
    </w:r>
    <w:r w:rsidR="00545C6C">
      <w:rPr>
        <w:noProof/>
      </w:rPr>
      <w:t>5</w:t>
    </w:r>
    <w:r>
      <w:fldChar w:fldCharType="end"/>
    </w:r>
    <w:r>
      <w:t>/</w:t>
    </w:r>
    <w:fldSimple w:instr=" NUMPAGES  \* Arabic  \* MERGEFORMAT ">
      <w:r w:rsidR="00545C6C">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9E79F4" w:rsidRPr="008E5D5C" w:rsidRDefault="009E79F4" w:rsidP="008E5D5C">
    <w:pPr>
      <w:pStyle w:val="Header"/>
    </w:pPr>
    <w:r>
      <w:fldChar w:fldCharType="begin"/>
    </w:r>
    <w:r>
      <w:instrText xml:space="preserve"> PAGE  \* Arabic  \* MERGEFORMAT </w:instrText>
    </w:r>
    <w:r>
      <w:fldChar w:fldCharType="separate"/>
    </w:r>
    <w:r w:rsidR="00545C6C">
      <w:rPr>
        <w:noProof/>
      </w:rPr>
      <w:t>1</w:t>
    </w:r>
    <w:r>
      <w:fldChar w:fldCharType="end"/>
    </w:r>
    <w:r>
      <w:t>/</w:t>
    </w:r>
    <w:fldSimple w:instr=" NUMPAGES  \* Arabic  \* MERGEFORMAT ">
      <w:r w:rsidR="00545C6C">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2"/>
  </w:num>
  <w:num w:numId="4">
    <w:abstractNumId w:val="6"/>
  </w:num>
  <w:num w:numId="5">
    <w:abstractNumId w:val="11"/>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7E2"/>
    <w:rsid w:val="00025057"/>
    <w:rsid w:val="00042BEA"/>
    <w:rsid w:val="000433EE"/>
    <w:rsid w:val="00043730"/>
    <w:rsid w:val="000558E9"/>
    <w:rsid w:val="00073D2B"/>
    <w:rsid w:val="00084516"/>
    <w:rsid w:val="00090E07"/>
    <w:rsid w:val="000A054A"/>
    <w:rsid w:val="000A14B8"/>
    <w:rsid w:val="000B66EB"/>
    <w:rsid w:val="000D65EA"/>
    <w:rsid w:val="000F2A8E"/>
    <w:rsid w:val="00105986"/>
    <w:rsid w:val="00111D1F"/>
    <w:rsid w:val="00121501"/>
    <w:rsid w:val="0012283D"/>
    <w:rsid w:val="00125588"/>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96CEC"/>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A33B9"/>
    <w:rsid w:val="003A649F"/>
    <w:rsid w:val="003B5238"/>
    <w:rsid w:val="003C16E5"/>
    <w:rsid w:val="003D06A1"/>
    <w:rsid w:val="003D1CBA"/>
    <w:rsid w:val="003D3D4C"/>
    <w:rsid w:val="00407367"/>
    <w:rsid w:val="00437382"/>
    <w:rsid w:val="00440636"/>
    <w:rsid w:val="004406DC"/>
    <w:rsid w:val="004526DF"/>
    <w:rsid w:val="00453B3E"/>
    <w:rsid w:val="004555C1"/>
    <w:rsid w:val="004564FE"/>
    <w:rsid w:val="00460D21"/>
    <w:rsid w:val="00471D91"/>
    <w:rsid w:val="00475297"/>
    <w:rsid w:val="00482A8C"/>
    <w:rsid w:val="00487C42"/>
    <w:rsid w:val="004929B3"/>
    <w:rsid w:val="004B6BA3"/>
    <w:rsid w:val="004C4333"/>
    <w:rsid w:val="004D2737"/>
    <w:rsid w:val="004D48EE"/>
    <w:rsid w:val="004E107D"/>
    <w:rsid w:val="0050686D"/>
    <w:rsid w:val="005110E9"/>
    <w:rsid w:val="00512CBE"/>
    <w:rsid w:val="00531B8F"/>
    <w:rsid w:val="005327DB"/>
    <w:rsid w:val="00545663"/>
    <w:rsid w:val="00545C6C"/>
    <w:rsid w:val="00551F76"/>
    <w:rsid w:val="00561A8C"/>
    <w:rsid w:val="0058399A"/>
    <w:rsid w:val="00585911"/>
    <w:rsid w:val="00591BDD"/>
    <w:rsid w:val="005C1F67"/>
    <w:rsid w:val="005D007B"/>
    <w:rsid w:val="005D32EE"/>
    <w:rsid w:val="005D571F"/>
    <w:rsid w:val="005F5B20"/>
    <w:rsid w:val="0060142B"/>
    <w:rsid w:val="006108B6"/>
    <w:rsid w:val="006123B5"/>
    <w:rsid w:val="006307A5"/>
    <w:rsid w:val="0063731D"/>
    <w:rsid w:val="006540A1"/>
    <w:rsid w:val="00667373"/>
    <w:rsid w:val="00687E3B"/>
    <w:rsid w:val="006967BE"/>
    <w:rsid w:val="006B66A6"/>
    <w:rsid w:val="006D0A70"/>
    <w:rsid w:val="006F058F"/>
    <w:rsid w:val="006F79F5"/>
    <w:rsid w:val="00704FF1"/>
    <w:rsid w:val="007237E9"/>
    <w:rsid w:val="00732897"/>
    <w:rsid w:val="00734424"/>
    <w:rsid w:val="00742A7F"/>
    <w:rsid w:val="00743630"/>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E4612"/>
    <w:rsid w:val="007E6EAA"/>
    <w:rsid w:val="007F0A88"/>
    <w:rsid w:val="007F1C0E"/>
    <w:rsid w:val="00807F1B"/>
    <w:rsid w:val="00810BAE"/>
    <w:rsid w:val="00842A37"/>
    <w:rsid w:val="00861544"/>
    <w:rsid w:val="00891FC5"/>
    <w:rsid w:val="008B025F"/>
    <w:rsid w:val="008B7D25"/>
    <w:rsid w:val="008D6CAB"/>
    <w:rsid w:val="008E15C2"/>
    <w:rsid w:val="008E20EA"/>
    <w:rsid w:val="008E50A9"/>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82F39"/>
    <w:rsid w:val="00987A63"/>
    <w:rsid w:val="009B1D1E"/>
    <w:rsid w:val="009C45A2"/>
    <w:rsid w:val="009C5F00"/>
    <w:rsid w:val="009C7101"/>
    <w:rsid w:val="009C7727"/>
    <w:rsid w:val="009D6AD5"/>
    <w:rsid w:val="009E79F4"/>
    <w:rsid w:val="00A23441"/>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66F11"/>
    <w:rsid w:val="00B82FF2"/>
    <w:rsid w:val="00B87107"/>
    <w:rsid w:val="00B907FC"/>
    <w:rsid w:val="00BA7660"/>
    <w:rsid w:val="00BA7EE1"/>
    <w:rsid w:val="00BE0D8C"/>
    <w:rsid w:val="00C00D64"/>
    <w:rsid w:val="00C157F9"/>
    <w:rsid w:val="00C17D82"/>
    <w:rsid w:val="00C24DAB"/>
    <w:rsid w:val="00C41040"/>
    <w:rsid w:val="00C46EE3"/>
    <w:rsid w:val="00C47DFD"/>
    <w:rsid w:val="00C656B3"/>
    <w:rsid w:val="00C657C6"/>
    <w:rsid w:val="00C8099E"/>
    <w:rsid w:val="00C91ACD"/>
    <w:rsid w:val="00CA04E2"/>
    <w:rsid w:val="00CA1EB9"/>
    <w:rsid w:val="00CC06C6"/>
    <w:rsid w:val="00CD4239"/>
    <w:rsid w:val="00CD5497"/>
    <w:rsid w:val="00CD71FC"/>
    <w:rsid w:val="00CE35A4"/>
    <w:rsid w:val="00CE4E9C"/>
    <w:rsid w:val="00CF5EBE"/>
    <w:rsid w:val="00D02B71"/>
    <w:rsid w:val="00D07E19"/>
    <w:rsid w:val="00D22EA6"/>
    <w:rsid w:val="00D45F43"/>
    <w:rsid w:val="00D54448"/>
    <w:rsid w:val="00D5457A"/>
    <w:rsid w:val="00D644ED"/>
    <w:rsid w:val="00D67F57"/>
    <w:rsid w:val="00D71B69"/>
    <w:rsid w:val="00D86251"/>
    <w:rsid w:val="00D95F3C"/>
    <w:rsid w:val="00DB4FC9"/>
    <w:rsid w:val="00DC0513"/>
    <w:rsid w:val="00DC121D"/>
    <w:rsid w:val="00DC69CF"/>
    <w:rsid w:val="00DD1AA1"/>
    <w:rsid w:val="00DE06D3"/>
    <w:rsid w:val="00DE469A"/>
    <w:rsid w:val="00DE5F55"/>
    <w:rsid w:val="00DF53A1"/>
    <w:rsid w:val="00DF7B7B"/>
    <w:rsid w:val="00E04D07"/>
    <w:rsid w:val="00E07EEA"/>
    <w:rsid w:val="00E22CC4"/>
    <w:rsid w:val="00E233E0"/>
    <w:rsid w:val="00E27DDC"/>
    <w:rsid w:val="00E41FC5"/>
    <w:rsid w:val="00E42C92"/>
    <w:rsid w:val="00E63749"/>
    <w:rsid w:val="00E6459A"/>
    <w:rsid w:val="00E72FF5"/>
    <w:rsid w:val="00EB6084"/>
    <w:rsid w:val="00EC576E"/>
    <w:rsid w:val="00EC5F29"/>
    <w:rsid w:val="00EE1BD7"/>
    <w:rsid w:val="00EE1EAE"/>
    <w:rsid w:val="00EE4DF4"/>
    <w:rsid w:val="00F114E8"/>
    <w:rsid w:val="00F314CA"/>
    <w:rsid w:val="00F36394"/>
    <w:rsid w:val="00F36470"/>
    <w:rsid w:val="00F40BDA"/>
    <w:rsid w:val="00F42D71"/>
    <w:rsid w:val="00F45AA6"/>
    <w:rsid w:val="00F45F5C"/>
    <w:rsid w:val="00F46EC8"/>
    <w:rsid w:val="00F52B31"/>
    <w:rsid w:val="00F52BD0"/>
    <w:rsid w:val="00F52E82"/>
    <w:rsid w:val="00F65413"/>
    <w:rsid w:val="00F71C03"/>
    <w:rsid w:val="00F75316"/>
    <w:rsid w:val="00F8491A"/>
    <w:rsid w:val="00F965E6"/>
    <w:rsid w:val="00FB2928"/>
    <w:rsid w:val="00FB360D"/>
    <w:rsid w:val="00FC5F29"/>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AFAD7"/>
  <w15:docId w15:val="{D6FFF9D0-CC96-5D44-A9C5-CEE707A72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DefaultParagraphFont"/>
    <w:uiPriority w:val="99"/>
    <w:semiHidden/>
    <w:unhideWhenUsed/>
    <w:rsid w:val="00BA7660"/>
    <w:rPr>
      <w:color w:val="605E5C"/>
      <w:shd w:val="clear" w:color="auto" w:fill="E1DFDD"/>
    </w:rPr>
  </w:style>
  <w:style w:type="paragraph" w:styleId="ListParagraph">
    <w:name w:val="List Paragraph"/>
    <w:basedOn w:val="Normal"/>
    <w:uiPriority w:val="34"/>
    <w:rsid w:val="00025057"/>
    <w:pPr>
      <w:ind w:left="720"/>
      <w:contextualSpacing/>
    </w:pPr>
  </w:style>
  <w:style w:type="character" w:customStyle="1" w:styleId="UnresolvedMention1">
    <w:name w:val="Unresolved Mention1"/>
    <w:basedOn w:val="DefaultParagraphFont"/>
    <w:uiPriority w:val="99"/>
    <w:semiHidden/>
    <w:unhideWhenUsed/>
    <w:rsid w:val="0047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au.sennheiser.com/mke-200" TargetMode="External"/><Relationship Id="rId18" Type="http://schemas.openxmlformats.org/officeDocument/2006/relationships/hyperlink" Target="https://en-de.sennheiser.com/xsw-d-portable-lavalier-se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en-au.sennheiser.com/mke-6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c/181/cgbiCqC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au.sennheiser.com/microphone-camera-camcorder-mke-44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2.xml><?xml version="1.0" encoding="utf-8"?>
<ds:datastoreItem xmlns:ds="http://schemas.openxmlformats.org/officeDocument/2006/customXml" ds:itemID="{D8F48AED-F3EC-4E3A-A66D-F36A652FF1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B4B4CE-BC63-451B-8051-1C1DE873C77E}">
  <ds:schemaRefs>
    <ds:schemaRef ds:uri="http://schemas.openxmlformats.org/officeDocument/2006/bibliography"/>
  </ds:schemaRefs>
</ds:datastoreItem>
</file>

<file path=customXml/itemProps4.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906</Words>
  <Characters>5165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Gabby Wallace</cp:lastModifiedBy>
  <cp:revision>17</cp:revision>
  <cp:lastPrinted>2020-10-16T08:13:00Z</cp:lastPrinted>
  <dcterms:created xsi:type="dcterms:W3CDTF">2020-10-13T15:06:00Z</dcterms:created>
  <dcterms:modified xsi:type="dcterms:W3CDTF">2020-11-03T22:38:00Z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